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F7D1E" w:rsidRDefault="00000000">
      <w:pPr>
        <w:keepNext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Education Committee - Meeting Minutes</w:t>
      </w:r>
    </w:p>
    <w:p w14:paraId="00000002" w14:textId="77777777" w:rsidR="00BF7D1E" w:rsidRDefault="00000000">
      <w:pPr>
        <w:keepNext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>9313 Pacific St, Plymouth, CA 95669</w:t>
      </w:r>
    </w:p>
    <w:p w14:paraId="00000003" w14:textId="77777777" w:rsidR="00BF7D1E" w:rsidRDefault="00000000">
      <w:pPr>
        <w:keepNext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Monday, March 9, </w:t>
      </w:r>
      <w:proofErr w:type="gramStart"/>
      <w:r>
        <w:rPr>
          <w:rFonts w:ascii="Arial" w:eastAsia="Arial" w:hAnsi="Arial" w:cs="Arial"/>
          <w:sz w:val="24"/>
          <w:szCs w:val="24"/>
        </w:rPr>
        <w:t>2026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| 9:00AM</w:t>
      </w:r>
    </w:p>
    <w:p w14:paraId="00000004" w14:textId="77777777" w:rsidR="00BF7D1E" w:rsidRDefault="00BF7D1E">
      <w:pPr>
        <w:jc w:val="center"/>
        <w:rPr>
          <w:rFonts w:ascii="Arial" w:eastAsia="Arial" w:hAnsi="Arial" w:cs="Arial"/>
          <w:sz w:val="24"/>
          <w:szCs w:val="24"/>
        </w:rPr>
      </w:pPr>
    </w:p>
    <w:p w14:paraId="00000005" w14:textId="77777777" w:rsidR="00BF7D1E" w:rsidRDefault="00BF7D1E">
      <w:pPr>
        <w:spacing w:after="160" w:line="278" w:lineRule="auto"/>
        <w:rPr>
          <w:rFonts w:ascii="Arial" w:eastAsia="Arial" w:hAnsi="Arial" w:cs="Arial"/>
        </w:rPr>
      </w:pPr>
    </w:p>
    <w:p w14:paraId="00000006" w14:textId="77777777" w:rsidR="00BF7D1E" w:rsidRDefault="00000000">
      <w:p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Attendees: Jeff Runquist, Milind Pansare, and Spencer Jones and Megan Van Hook  </w:t>
      </w:r>
    </w:p>
    <w:p w14:paraId="00000007" w14:textId="77777777" w:rsidR="00BF7D1E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CALL TO ORDER</w:t>
      </w:r>
    </w:p>
    <w:p w14:paraId="00000008" w14:textId="77777777" w:rsidR="00BF7D1E" w:rsidRDefault="00000000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meeting was called to order at 9:06PM by Spencer Jones</w:t>
      </w:r>
    </w:p>
    <w:p w14:paraId="00000009" w14:textId="77777777" w:rsidR="00BF7D1E" w:rsidRDefault="00BF7D1E">
      <w:pPr>
        <w:rPr>
          <w:rFonts w:ascii="Arial" w:eastAsia="Arial" w:hAnsi="Arial" w:cs="Arial"/>
        </w:rPr>
      </w:pPr>
    </w:p>
    <w:p w14:paraId="0000000A" w14:textId="77777777" w:rsidR="00BF7D1E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ESTABLISHMENT OF QUORUM</w:t>
      </w:r>
    </w:p>
    <w:p w14:paraId="0000000B" w14:textId="77777777" w:rsidR="00BF7D1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Present: Jeff Runquist, Milind Pansare, and Spencer Jones</w:t>
      </w:r>
    </w:p>
    <w:p w14:paraId="0000000C" w14:textId="77777777" w:rsidR="00BF7D1E" w:rsidRDefault="00000000">
      <w:pPr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Absent: Daisy D’Agostini,</w:t>
      </w:r>
    </w:p>
    <w:p w14:paraId="0000000D" w14:textId="77777777" w:rsidR="00BF7D1E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quorum was established</w:t>
      </w:r>
    </w:p>
    <w:p w14:paraId="0000000E" w14:textId="77777777" w:rsidR="00BF7D1E" w:rsidRDefault="00BF7D1E">
      <w:pPr>
        <w:rPr>
          <w:rFonts w:ascii="Arial" w:eastAsia="Arial" w:hAnsi="Arial" w:cs="Arial"/>
          <w:b/>
          <w:bCs/>
        </w:rPr>
      </w:pPr>
    </w:p>
    <w:p w14:paraId="0000000F" w14:textId="77777777" w:rsidR="00BF7D1E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CONFLICT OF INTEREST DISCLOSURE</w:t>
      </w:r>
    </w:p>
    <w:p w14:paraId="00000010" w14:textId="77777777" w:rsidR="00BF7D1E" w:rsidRDefault="00000000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conflict of interest stated</w:t>
      </w:r>
    </w:p>
    <w:p w14:paraId="00000011" w14:textId="77777777" w:rsidR="00BF7D1E" w:rsidRDefault="00000000">
      <w:pPr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                                                                                    </w:t>
      </w:r>
    </w:p>
    <w:p w14:paraId="00000012" w14:textId="77777777" w:rsidR="00BF7D1E" w:rsidRDefault="00000000">
      <w:p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Jeff Runquist made a motion to approve February 2026 meeting minutes</w:t>
      </w:r>
    </w:p>
    <w:p w14:paraId="00000013" w14:textId="77777777" w:rsidR="00BF7D1E" w:rsidRDefault="00000000">
      <w:pPr>
        <w:numPr>
          <w:ilvl w:val="0"/>
          <w:numId w:val="2"/>
        </w:numPr>
        <w:spacing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Second by Milind Pansare</w:t>
      </w:r>
    </w:p>
    <w:p w14:paraId="00000014" w14:textId="77777777" w:rsidR="00BF7D1E" w:rsidRDefault="00000000">
      <w:pPr>
        <w:numPr>
          <w:ilvl w:val="0"/>
          <w:numId w:val="2"/>
        </w:numPr>
        <w:spacing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vote was unanimous</w:t>
      </w:r>
    </w:p>
    <w:p w14:paraId="00000015" w14:textId="77777777" w:rsidR="00BF7D1E" w:rsidRDefault="00000000">
      <w:pPr>
        <w:numPr>
          <w:ilvl w:val="0"/>
          <w:numId w:val="2"/>
        </w:num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approved</w:t>
      </w:r>
    </w:p>
    <w:p w14:paraId="00000016" w14:textId="77777777" w:rsidR="00BF7D1E" w:rsidRDefault="00000000">
      <w:pPr>
        <w:spacing w:after="160" w:line="278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PUBLIC COMMENT</w:t>
      </w:r>
    </w:p>
    <w:p w14:paraId="00000017" w14:textId="77777777" w:rsidR="00BF7D1E" w:rsidRDefault="00000000">
      <w:pPr>
        <w:numPr>
          <w:ilvl w:val="0"/>
          <w:numId w:val="1"/>
        </w:num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None </w:t>
      </w:r>
      <w:proofErr w:type="gramStart"/>
      <w:r>
        <w:rPr>
          <w:rFonts w:ascii="Arial" w:eastAsia="Arial" w:hAnsi="Arial" w:cs="Arial"/>
        </w:rPr>
        <w:t>at this time</w:t>
      </w:r>
      <w:proofErr w:type="gramEnd"/>
    </w:p>
    <w:p w14:paraId="00000018" w14:textId="77777777" w:rsidR="00BF7D1E" w:rsidRDefault="00000000">
      <w:pPr>
        <w:spacing w:after="160" w:line="278" w:lineRule="auto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</w:rPr>
        <w:t>HipMaps</w:t>
      </w:r>
      <w:proofErr w:type="spellEnd"/>
      <w:r>
        <w:rPr>
          <w:rFonts w:ascii="Arial" w:eastAsia="Arial" w:hAnsi="Arial" w:cs="Arial"/>
          <w:b/>
          <w:bCs/>
        </w:rPr>
        <w:t xml:space="preserve"> review with Rachel </w:t>
      </w:r>
    </w:p>
    <w:p w14:paraId="00000019" w14:textId="77777777" w:rsidR="00BF7D1E" w:rsidRDefault="00000000">
      <w:p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Four colors represent four districts - The map will include a large map of California show major cities Sacramento, Folsom, Reno and roads 49,88,50 to distinguish where Amador is in California. The map will include a map of all wineries with </w:t>
      </w:r>
      <w:proofErr w:type="gramStart"/>
      <w:r>
        <w:rPr>
          <w:rFonts w:ascii="Arial" w:eastAsia="Arial" w:hAnsi="Arial" w:cs="Arial"/>
        </w:rPr>
        <w:t>its</w:t>
      </w:r>
      <w:proofErr w:type="gramEnd"/>
      <w:r>
        <w:rPr>
          <w:rFonts w:ascii="Arial" w:eastAsia="Arial" w:hAnsi="Arial" w:cs="Arial"/>
        </w:rPr>
        <w:t xml:space="preserve"> own dot and not overlapping. Rachel will have the first layout for our review in 3 </w:t>
      </w:r>
      <w:proofErr w:type="gramStart"/>
      <w:r>
        <w:rPr>
          <w:rFonts w:ascii="Arial" w:eastAsia="Arial" w:hAnsi="Arial" w:cs="Arial"/>
        </w:rPr>
        <w:t>weeks</w:t>
      </w:r>
      <w:proofErr w:type="gramEnd"/>
      <w:r>
        <w:rPr>
          <w:rFonts w:ascii="Arial" w:eastAsia="Arial" w:hAnsi="Arial" w:cs="Arial"/>
        </w:rPr>
        <w:t xml:space="preserve"> and we will have her on the call for April 6th at 9:30AM.</w:t>
      </w:r>
      <w:r>
        <w:rPr>
          <w:rFonts w:ascii="Arial" w:eastAsia="Arial" w:hAnsi="Arial" w:cs="Arial"/>
          <w:color w:val="000000"/>
        </w:rPr>
        <w:t xml:space="preserve">The map will utilize four distinct colors to represent the four districts. It will feature a larger California map showing major cities (Sacramento, Folsom, Reno) and key roads (49, 88, 50) to clearly situate Amador within California. The map will also include all </w:t>
      </w:r>
      <w:proofErr w:type="gramStart"/>
      <w:r>
        <w:rPr>
          <w:rFonts w:ascii="Arial" w:eastAsia="Arial" w:hAnsi="Arial" w:cs="Arial"/>
          <w:color w:val="000000"/>
        </w:rPr>
        <w:t>wineries,</w:t>
      </w:r>
      <w:proofErr w:type="gramEnd"/>
      <w:r>
        <w:rPr>
          <w:rFonts w:ascii="Arial" w:eastAsia="Arial" w:hAnsi="Arial" w:cs="Arial"/>
          <w:color w:val="000000"/>
        </w:rPr>
        <w:t xml:space="preserve"> each marked with its own non-overlapping dot. Rachel will provide the initial layout for review in three weeks and will join the call on April 6th at 9:30 AM.</w:t>
      </w:r>
    </w:p>
    <w:p w14:paraId="0000001A" w14:textId="77777777" w:rsidR="00BF7D1E" w:rsidRDefault="00000000">
      <w:p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Milind Pansare made a motion to approve the Amador County Guide &amp; Winery Map and print with a budget of $1,400 from the Education Committee budget. </w:t>
      </w:r>
    </w:p>
    <w:p w14:paraId="0000001B" w14:textId="77777777" w:rsidR="00BF7D1E" w:rsidRDefault="00000000">
      <w:pPr>
        <w:numPr>
          <w:ilvl w:val="0"/>
          <w:numId w:val="2"/>
        </w:numPr>
        <w:spacing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Second by Jeff Runquist</w:t>
      </w:r>
    </w:p>
    <w:p w14:paraId="0000001C" w14:textId="77777777" w:rsidR="00BF7D1E" w:rsidRDefault="00000000">
      <w:pPr>
        <w:numPr>
          <w:ilvl w:val="0"/>
          <w:numId w:val="2"/>
        </w:numPr>
        <w:spacing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vote was unanimous</w:t>
      </w:r>
    </w:p>
    <w:p w14:paraId="0000001D" w14:textId="77777777" w:rsidR="00BF7D1E" w:rsidRDefault="00000000">
      <w:pPr>
        <w:numPr>
          <w:ilvl w:val="0"/>
          <w:numId w:val="2"/>
        </w:num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approved</w:t>
      </w:r>
    </w:p>
    <w:p w14:paraId="0000001E" w14:textId="77777777" w:rsidR="00BF7D1E" w:rsidRDefault="00BF7D1E">
      <w:pPr>
        <w:spacing w:line="278" w:lineRule="auto"/>
        <w:rPr>
          <w:rFonts w:ascii="Arial" w:eastAsia="Arial" w:hAnsi="Arial" w:cs="Arial"/>
        </w:rPr>
      </w:pPr>
    </w:p>
    <w:p w14:paraId="0000001F" w14:textId="77777777" w:rsidR="00BF7D1E" w:rsidRDefault="00000000">
      <w:pPr>
        <w:spacing w:line="278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Orderport</w:t>
      </w:r>
      <w:proofErr w:type="spellEnd"/>
      <w:r>
        <w:rPr>
          <w:rFonts w:ascii="Arial" w:eastAsia="Arial" w:hAnsi="Arial" w:cs="Arial"/>
        </w:rPr>
        <w:t xml:space="preserve"> has offered to host an </w:t>
      </w:r>
      <w:proofErr w:type="gramStart"/>
      <w:r>
        <w:rPr>
          <w:rFonts w:ascii="Arial" w:eastAsia="Arial" w:hAnsi="Arial" w:cs="Arial"/>
        </w:rPr>
        <w:t>in person</w:t>
      </w:r>
      <w:proofErr w:type="gramEnd"/>
      <w:r>
        <w:rPr>
          <w:rFonts w:ascii="Arial" w:eastAsia="Arial" w:hAnsi="Arial" w:cs="Arial"/>
        </w:rPr>
        <w:t xml:space="preserve"> educational class geared toward hospitality, </w:t>
      </w:r>
      <w:proofErr w:type="gramStart"/>
      <w:r>
        <w:rPr>
          <w:rFonts w:ascii="Arial" w:eastAsia="Arial" w:hAnsi="Arial" w:cs="Arial"/>
        </w:rPr>
        <w:t>serve</w:t>
      </w:r>
      <w:proofErr w:type="gramEnd"/>
      <w:r>
        <w:rPr>
          <w:rFonts w:ascii="Arial" w:eastAsia="Arial" w:hAnsi="Arial" w:cs="Arial"/>
        </w:rPr>
        <w:t xml:space="preserve">, and sales to be scheduled </w:t>
      </w:r>
      <w:proofErr w:type="spellStart"/>
      <w:r>
        <w:rPr>
          <w:rFonts w:ascii="Arial" w:eastAsia="Arial" w:hAnsi="Arial" w:cs="Arial"/>
        </w:rPr>
        <w:t>mid week</w:t>
      </w:r>
      <w:proofErr w:type="spellEnd"/>
      <w:r>
        <w:rPr>
          <w:rFonts w:ascii="Arial" w:eastAsia="Arial" w:hAnsi="Arial" w:cs="Arial"/>
        </w:rPr>
        <w:t xml:space="preserve"> on can we hosted in the back club room at Jeff Runquist Wines  30 attendees. Would you send staff and how many, brief outline of the class from </w:t>
      </w:r>
      <w:proofErr w:type="spellStart"/>
      <w:r>
        <w:rPr>
          <w:rFonts w:ascii="Arial" w:eastAsia="Arial" w:hAnsi="Arial" w:cs="Arial"/>
        </w:rPr>
        <w:t>Orderport</w:t>
      </w:r>
      <w:proofErr w:type="spellEnd"/>
      <w:r>
        <w:rPr>
          <w:rFonts w:ascii="Arial" w:eastAsia="Arial" w:hAnsi="Arial" w:cs="Arial"/>
        </w:rPr>
        <w:t xml:space="preserve"> to be sent to the wineries with a Survey.  </w:t>
      </w:r>
      <w:proofErr w:type="spellStart"/>
      <w:r>
        <w:rPr>
          <w:rFonts w:ascii="Arial" w:eastAsia="Arial" w:hAnsi="Arial" w:cs="Arial"/>
          <w:color w:val="000000"/>
        </w:rPr>
        <w:t>Orderport</w:t>
      </w:r>
      <w:proofErr w:type="spellEnd"/>
      <w:r>
        <w:rPr>
          <w:rFonts w:ascii="Arial" w:eastAsia="Arial" w:hAnsi="Arial" w:cs="Arial"/>
          <w:color w:val="000000"/>
        </w:rPr>
        <w:t xml:space="preserve"> has offered to host an in-person educational class for hospitality, service, and sales staff, to be scheduled mid-week. The class </w:t>
      </w:r>
      <w:proofErr w:type="gramStart"/>
      <w:r>
        <w:rPr>
          <w:rFonts w:ascii="Arial" w:eastAsia="Arial" w:hAnsi="Arial" w:cs="Arial"/>
          <w:color w:val="000000"/>
        </w:rPr>
        <w:t>would</w:t>
      </w:r>
      <w:proofErr w:type="gramEnd"/>
      <w:r>
        <w:rPr>
          <w:rFonts w:ascii="Arial" w:eastAsia="Arial" w:hAnsi="Arial" w:cs="Arial"/>
          <w:color w:val="000000"/>
        </w:rPr>
        <w:t xml:space="preserve"> be hosted in the back club room at Jeff Runquist Wines and can accommodate up to 30 attendees. </w:t>
      </w:r>
      <w:proofErr w:type="spellStart"/>
      <w:r>
        <w:rPr>
          <w:rFonts w:ascii="Arial" w:eastAsia="Arial" w:hAnsi="Arial" w:cs="Arial"/>
          <w:color w:val="000000"/>
        </w:rPr>
        <w:t>Orderport</w:t>
      </w:r>
      <w:proofErr w:type="spellEnd"/>
      <w:r>
        <w:rPr>
          <w:rFonts w:ascii="Arial" w:eastAsia="Arial" w:hAnsi="Arial" w:cs="Arial"/>
          <w:color w:val="000000"/>
        </w:rPr>
        <w:t xml:space="preserve"> will provide a brief outline of the class, which will be sent to the wineries along with a survey requesting information on which staff members and how many they plan to send.</w:t>
      </w:r>
    </w:p>
    <w:p w14:paraId="00000020" w14:textId="77777777" w:rsidR="00BF7D1E" w:rsidRDefault="00BF7D1E">
      <w:pPr>
        <w:spacing w:line="278" w:lineRule="auto"/>
        <w:rPr>
          <w:rFonts w:ascii="Arial" w:eastAsia="Arial" w:hAnsi="Arial" w:cs="Arial"/>
        </w:rPr>
      </w:pPr>
    </w:p>
    <w:p w14:paraId="00000021" w14:textId="77777777" w:rsidR="00BF7D1E" w:rsidRDefault="00BF7D1E">
      <w:pPr>
        <w:jc w:val="both"/>
        <w:rPr>
          <w:rFonts w:ascii="Arial" w:eastAsia="Arial" w:hAnsi="Arial" w:cs="Arial"/>
          <w:sz w:val="24"/>
          <w:szCs w:val="24"/>
        </w:rPr>
      </w:pPr>
    </w:p>
    <w:p w14:paraId="00000022" w14:textId="77777777" w:rsidR="00BF7D1E" w:rsidRDefault="00000000">
      <w:pPr>
        <w:spacing w:after="160" w:line="278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ADJURNMENT</w:t>
      </w:r>
    </w:p>
    <w:p w14:paraId="00000023" w14:textId="77777777" w:rsidR="00BF7D1E" w:rsidRDefault="00000000">
      <w:pPr>
        <w:spacing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Motion to adjourn made by Jeff Runquist</w:t>
      </w:r>
    </w:p>
    <w:p w14:paraId="00000024" w14:textId="77777777" w:rsidR="00BF7D1E" w:rsidRDefault="00000000">
      <w:pPr>
        <w:numPr>
          <w:ilvl w:val="0"/>
          <w:numId w:val="5"/>
        </w:numPr>
        <w:spacing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Second by Milind Pansare</w:t>
      </w:r>
    </w:p>
    <w:p w14:paraId="00000025" w14:textId="77777777" w:rsidR="00BF7D1E" w:rsidRDefault="00000000">
      <w:pPr>
        <w:numPr>
          <w:ilvl w:val="0"/>
          <w:numId w:val="5"/>
        </w:numPr>
        <w:spacing w:after="160" w:line="278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Meeting adjourned at 10:32AM</w:t>
      </w:r>
    </w:p>
    <w:sectPr w:rsidR="00BF7D1E">
      <w:pgSz w:w="12240" w:h="15840"/>
      <w:pgMar w:top="431" w:right="720" w:bottom="431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F779CF-089C-4432-B1B8-8C570E741B7E}"/>
    <w:embedBold r:id="rId2" w:fontKey="{CF472458-CC0E-4496-979E-19AC8728B5F0}"/>
    <w:embedItalic r:id="rId3" w:fontKey="{4130CB2E-8746-49E5-AEC2-885C74F4A2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93279F8-8E6A-4138-A691-7F4F22755AEC}"/>
    <w:embedItalic r:id="rId5" w:fontKey="{5D82CC4A-C9E8-413E-BFC3-3C0246542520}"/>
  </w:font>
  <w:font w:name="Segoe UI">
    <w:panose1 w:val="020B0502040204020203"/>
    <w:charset w:val="00"/>
    <w:family w:val="roman"/>
    <w:notTrueType/>
    <w:pitch w:val="default"/>
    <w:embedRegular r:id="rId6" w:fontKey="{447F756D-5730-47AB-A1DB-3B9BCED10431}"/>
  </w:font>
  <w:font w:name="Consolas">
    <w:panose1 w:val="020B0609020204030204"/>
    <w:charset w:val="00"/>
    <w:family w:val="roman"/>
    <w:notTrueType/>
    <w:pitch w:val="default"/>
    <w:embedRegular r:id="rId7" w:fontKey="{AEBDC3C8-27A2-4DEE-99F9-E8F74CA556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5A2A"/>
    <w:multiLevelType w:val="multilevel"/>
    <w:tmpl w:val="866A1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2F5F7A"/>
    <w:multiLevelType w:val="multilevel"/>
    <w:tmpl w:val="1946F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346A3B"/>
    <w:multiLevelType w:val="multilevel"/>
    <w:tmpl w:val="5DFCF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CF16A8"/>
    <w:multiLevelType w:val="multilevel"/>
    <w:tmpl w:val="8CAE6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EC75C7"/>
    <w:multiLevelType w:val="multilevel"/>
    <w:tmpl w:val="3E28E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5E6BEB"/>
    <w:multiLevelType w:val="multilevel"/>
    <w:tmpl w:val="DC30C1E8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784F4593"/>
    <w:multiLevelType w:val="multilevel"/>
    <w:tmpl w:val="D36A3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182014328">
    <w:abstractNumId w:val="3"/>
  </w:num>
  <w:num w:numId="2" w16cid:durableId="278268594">
    <w:abstractNumId w:val="5"/>
  </w:num>
  <w:num w:numId="3" w16cid:durableId="2091733953">
    <w:abstractNumId w:val="4"/>
  </w:num>
  <w:num w:numId="4" w16cid:durableId="956184550">
    <w:abstractNumId w:val="1"/>
  </w:num>
  <w:num w:numId="5" w16cid:durableId="1023701183">
    <w:abstractNumId w:val="0"/>
  </w:num>
  <w:num w:numId="6" w16cid:durableId="575868231">
    <w:abstractNumId w:val="2"/>
  </w:num>
  <w:num w:numId="7" w16cid:durableId="13562738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D1E"/>
    <w:rsid w:val="002678CF"/>
    <w:rsid w:val="00A04A8F"/>
    <w:rsid w:val="00B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59FECD-2C59-4AED-AE72-F36CAA34B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1F4E7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color w:val="1F4E7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1F4E7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color w:val="1F4E79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color w:val="1E4D7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character" w:styleId="UnresolvedMention">
    <w:name w:val="Unresolved Mention"/>
    <w:basedOn w:val="DefaultParagraphFont"/>
    <w:uiPriority w:val="99"/>
    <w:semiHidden/>
    <w:unhideWhenUsed/>
    <w:rsid w:val="0065135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30422"/>
    <w:pPr>
      <w:spacing w:after="160" w:line="259" w:lineRule="auto"/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+tRYMkbbwwr9F1l65B1p2AfU/w==">CgMxLjA4AHIhMThtRGpFSUZJamNDMEVrTURveFgySDUzcF9VM1F6X0do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Harvey</dc:creator>
  <cp:lastModifiedBy>Jeanine Halloran</cp:lastModifiedBy>
  <cp:revision>2</cp:revision>
  <dcterms:created xsi:type="dcterms:W3CDTF">2026-04-13T17:48:00Z</dcterms:created>
  <dcterms:modified xsi:type="dcterms:W3CDTF">2026-04-13T17:48:00Z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